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30E2B" w14:textId="1AD281E0" w:rsidR="0083411D" w:rsidRPr="00AB1009" w:rsidRDefault="00E90E19" w:rsidP="00AB1009">
      <w:r>
        <w:rPr>
          <w:noProof/>
        </w:rPr>
        <w:drawing>
          <wp:anchor distT="0" distB="0" distL="114300" distR="114300" simplePos="0" relativeHeight="251658240" behindDoc="0" locked="0" layoutInCell="1" allowOverlap="1" wp14:anchorId="4EEEBC98" wp14:editId="28777B6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26870" cy="10096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5356E6" w14:textId="435479D4" w:rsidR="00984B94" w:rsidRPr="00AB1009" w:rsidRDefault="002253FF" w:rsidP="00984B94">
      <w:pPr>
        <w:pStyle w:val="Heading4"/>
        <w:rPr>
          <w:rFonts w:ascii="FSP DEMO - ll Rnd Gthc Mdm" w:hAnsi="FSP DEMO - ll Rnd Gthc Mdm" w:cs="Arial"/>
          <w:bCs/>
          <w:szCs w:val="24"/>
        </w:rPr>
      </w:pPr>
      <w:r w:rsidRPr="00AB1009">
        <w:rPr>
          <w:rFonts w:ascii="FSP DEMO - ll Rnd Gthc Mdm" w:hAnsi="FSP DEMO - ll Rnd Gthc Mdm" w:cs="Arial"/>
          <w:bCs/>
          <w:szCs w:val="24"/>
        </w:rPr>
        <w:t>P R I J A V N I C A</w:t>
      </w:r>
    </w:p>
    <w:p w14:paraId="46396FC6" w14:textId="77777777" w:rsidR="00BD0342" w:rsidRPr="00AB1009" w:rsidRDefault="002253FF" w:rsidP="002253FF">
      <w:pPr>
        <w:jc w:val="center"/>
        <w:rPr>
          <w:rFonts w:ascii="FSP DEMO - ll Rnd Gthc Mdm" w:hAnsi="FSP DEMO - ll Rnd Gthc Mdm" w:cs="Arial"/>
          <w:b/>
          <w:sz w:val="24"/>
          <w:szCs w:val="24"/>
          <w:lang w:val="hr-HR"/>
        </w:rPr>
      </w:pPr>
      <w:r w:rsidRPr="00AB1009">
        <w:rPr>
          <w:rFonts w:ascii="FSP DEMO - ll Rnd Gthc Mdm" w:hAnsi="FSP DEMO - ll Rnd Gthc Mdm" w:cs="Arial"/>
          <w:b/>
          <w:sz w:val="24"/>
          <w:szCs w:val="24"/>
          <w:lang w:val="hr-HR"/>
        </w:rPr>
        <w:t xml:space="preserve">za </w:t>
      </w:r>
      <w:r w:rsidR="00984B94" w:rsidRPr="00AB1009">
        <w:rPr>
          <w:rFonts w:ascii="FSP DEMO - ll Rnd Gthc Mdm" w:hAnsi="FSP DEMO - ll Rnd Gthc Mdm" w:cs="Arial"/>
          <w:b/>
          <w:sz w:val="24"/>
          <w:szCs w:val="24"/>
          <w:lang w:val="hr-HR"/>
        </w:rPr>
        <w:t>program cjelo</w:t>
      </w:r>
      <w:r w:rsidR="00984B94" w:rsidRPr="00AB1009">
        <w:rPr>
          <w:rFonts w:ascii="Calibri" w:hAnsi="Calibri" w:cs="Calibri"/>
          <w:b/>
          <w:sz w:val="24"/>
          <w:szCs w:val="24"/>
          <w:lang w:val="hr-HR"/>
        </w:rPr>
        <w:t>ž</w:t>
      </w:r>
      <w:r w:rsidR="00984B94" w:rsidRPr="00AB1009">
        <w:rPr>
          <w:rFonts w:ascii="FSP DEMO - ll Rnd Gthc Mdm" w:hAnsi="FSP DEMO - ll Rnd Gthc Mdm" w:cs="Arial"/>
          <w:b/>
          <w:sz w:val="24"/>
          <w:szCs w:val="24"/>
          <w:lang w:val="hr-HR"/>
        </w:rPr>
        <w:t>ivotnoga obrazovanja</w:t>
      </w:r>
    </w:p>
    <w:p w14:paraId="11B50D11" w14:textId="77777777" w:rsidR="00E90E19" w:rsidRDefault="00BD0342" w:rsidP="002253FF">
      <w:pPr>
        <w:pStyle w:val="NormalWeb"/>
        <w:spacing w:before="0" w:after="0"/>
        <w:jc w:val="center"/>
        <w:rPr>
          <w:rFonts w:ascii="FSP DEMO - ll Rnd Gthc Mdm" w:hAnsi="FSP DEMO - ll Rnd Gthc Mdm" w:cs="Tahoma"/>
          <w:b/>
        </w:rPr>
      </w:pPr>
      <w:r w:rsidRPr="00AB1009">
        <w:rPr>
          <w:rFonts w:ascii="FSP DEMO - ll Rnd Gthc Mdm" w:hAnsi="FSP DEMO - ll Rnd Gthc Mdm" w:cs="Tahoma"/>
          <w:b/>
        </w:rPr>
        <w:t>DOPUNSKO PEDAGO</w:t>
      </w:r>
      <w:r w:rsidRPr="00AB1009">
        <w:rPr>
          <w:rFonts w:ascii="Calibri" w:hAnsi="Calibri" w:cs="Calibri"/>
          <w:b/>
        </w:rPr>
        <w:t>Š</w:t>
      </w:r>
      <w:r w:rsidRPr="00AB1009">
        <w:rPr>
          <w:rFonts w:ascii="FSP DEMO - ll Rnd Gthc Mdm" w:hAnsi="FSP DEMO - ll Rnd Gthc Mdm" w:cs="Tahoma"/>
          <w:b/>
        </w:rPr>
        <w:t>KO</w:t>
      </w:r>
      <w:r w:rsidRPr="00AB1009">
        <w:rPr>
          <w:rFonts w:asciiTheme="minorHAnsi" w:hAnsiTheme="minorHAnsi" w:cstheme="minorHAnsi"/>
          <w:b/>
        </w:rPr>
        <w:t>-</w:t>
      </w:r>
      <w:r w:rsidRPr="00AB1009">
        <w:rPr>
          <w:rFonts w:ascii="FSP DEMO - ll Rnd Gthc Mdm" w:hAnsi="FSP DEMO - ll Rnd Gthc Mdm" w:cs="Tahoma"/>
          <w:b/>
        </w:rPr>
        <w:t>PSIHOLO</w:t>
      </w:r>
      <w:r w:rsidRPr="00AB1009">
        <w:rPr>
          <w:rFonts w:ascii="Calibri" w:hAnsi="Calibri" w:cs="Calibri"/>
          <w:b/>
        </w:rPr>
        <w:t>Š</w:t>
      </w:r>
      <w:r w:rsidRPr="00AB1009">
        <w:rPr>
          <w:rFonts w:ascii="FSP DEMO - ll Rnd Gthc Mdm" w:hAnsi="FSP DEMO - ll Rnd Gthc Mdm" w:cs="Tahoma"/>
          <w:b/>
        </w:rPr>
        <w:t xml:space="preserve">KO OBRAZOVANJE </w:t>
      </w:r>
    </w:p>
    <w:p w14:paraId="2481DDF1" w14:textId="18CD2945" w:rsidR="00312742" w:rsidRDefault="00BD0342" w:rsidP="002253FF">
      <w:pPr>
        <w:pStyle w:val="NormalWeb"/>
        <w:spacing w:before="0" w:after="0"/>
        <w:jc w:val="center"/>
        <w:rPr>
          <w:rFonts w:ascii="FSP DEMO - ll Rnd Gthc Mdm" w:hAnsi="FSP DEMO - ll Rnd Gthc Mdm" w:cs="Tahoma"/>
          <w:b/>
        </w:rPr>
      </w:pPr>
      <w:r w:rsidRPr="00AB1009">
        <w:rPr>
          <w:rFonts w:ascii="FSP DEMO - ll Rnd Gthc Mdm" w:hAnsi="FSP DEMO - ll Rnd Gthc Mdm" w:cs="Tahoma"/>
          <w:b/>
        </w:rPr>
        <w:t>ZA NASTAVNIKE</w:t>
      </w:r>
    </w:p>
    <w:p w14:paraId="12F06E22" w14:textId="176D3C84" w:rsidR="00AB1009" w:rsidRPr="00A85201" w:rsidRDefault="00AB1009" w:rsidP="002253FF">
      <w:pPr>
        <w:pStyle w:val="NormalWeb"/>
        <w:spacing w:before="0" w:after="0"/>
        <w:jc w:val="center"/>
        <w:rPr>
          <w:rFonts w:ascii="FSP DEMO - ll Rnd Gthc Mdm" w:hAnsi="FSP DEMO - ll Rnd Gthc Mdm" w:cs="Tahoma"/>
          <w:b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1442"/>
        <w:gridCol w:w="2385"/>
        <w:gridCol w:w="2258"/>
      </w:tblGrid>
      <w:tr w:rsidR="002253FF" w:rsidRPr="00AB1009" w14:paraId="29C6BB02" w14:textId="77777777" w:rsidTr="00AB1009">
        <w:trPr>
          <w:jc w:val="center"/>
        </w:trPr>
        <w:tc>
          <w:tcPr>
            <w:tcW w:w="9286" w:type="dxa"/>
            <w:gridSpan w:val="4"/>
            <w:shd w:val="clear" w:color="auto" w:fill="FEC728"/>
            <w:vAlign w:val="center"/>
          </w:tcPr>
          <w:p w14:paraId="252C2651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Libertad" w:hAnsi="Libertad"/>
                <w:b/>
                <w:lang w:val="hr-HR"/>
              </w:rPr>
            </w:pPr>
            <w:r w:rsidRPr="00AB1009">
              <w:rPr>
                <w:rFonts w:ascii="Libertad" w:hAnsi="Libertad"/>
                <w:b/>
                <w:lang w:val="hr-HR"/>
              </w:rPr>
              <w:t>I. OSOBNI PODACI</w:t>
            </w:r>
          </w:p>
        </w:tc>
      </w:tr>
      <w:tr w:rsidR="002253FF" w:rsidRPr="00AB1009" w14:paraId="633857ED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4800FD70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Ime i prezime:</w:t>
            </w:r>
          </w:p>
        </w:tc>
        <w:tc>
          <w:tcPr>
            <w:tcW w:w="6085" w:type="dxa"/>
            <w:gridSpan w:val="3"/>
            <w:vAlign w:val="center"/>
          </w:tcPr>
          <w:p w14:paraId="690796FD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3B21405F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03920E25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Datum rođenja:</w:t>
            </w:r>
          </w:p>
        </w:tc>
        <w:tc>
          <w:tcPr>
            <w:tcW w:w="6085" w:type="dxa"/>
            <w:gridSpan w:val="3"/>
            <w:vAlign w:val="center"/>
          </w:tcPr>
          <w:p w14:paraId="15355C43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gggg."/>
                  </w:textInput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dd.mm.gggg.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0A7BA1B8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05AF41AD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OIB</w:t>
            </w:r>
            <w:r w:rsidR="00586151" w:rsidRPr="00AB1009">
              <w:rPr>
                <w:rFonts w:ascii="Libertad" w:hAnsi="Libertad"/>
                <w:sz w:val="22"/>
                <w:lang w:val="hr-HR"/>
              </w:rPr>
              <w:t>:</w:t>
            </w:r>
          </w:p>
        </w:tc>
        <w:tc>
          <w:tcPr>
            <w:tcW w:w="6085" w:type="dxa"/>
            <w:gridSpan w:val="3"/>
            <w:vAlign w:val="center"/>
          </w:tcPr>
          <w:p w14:paraId="2F773010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194E42D4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127E6C68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bookmarkStart w:id="0" w:name="_GoBack"/>
            <w:bookmarkEnd w:id="0"/>
            <w:r w:rsidRPr="00AB1009">
              <w:rPr>
                <w:rFonts w:ascii="Libertad" w:hAnsi="Libertad"/>
                <w:sz w:val="22"/>
                <w:lang w:val="hr-HR"/>
              </w:rPr>
              <w:t>Državljanstvo:</w:t>
            </w:r>
          </w:p>
        </w:tc>
        <w:tc>
          <w:tcPr>
            <w:tcW w:w="6085" w:type="dxa"/>
            <w:gridSpan w:val="3"/>
            <w:vAlign w:val="center"/>
          </w:tcPr>
          <w:p w14:paraId="17119A04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2788B0CB" w14:textId="77777777" w:rsidTr="00AB1009">
        <w:trPr>
          <w:jc w:val="center"/>
        </w:trPr>
        <w:tc>
          <w:tcPr>
            <w:tcW w:w="3201" w:type="dxa"/>
            <w:vMerge w:val="restart"/>
            <w:shd w:val="clear" w:color="auto" w:fill="FFF7E1"/>
            <w:vAlign w:val="center"/>
          </w:tcPr>
          <w:p w14:paraId="6A667B68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Adresa stanovanja:</w:t>
            </w:r>
          </w:p>
        </w:tc>
        <w:tc>
          <w:tcPr>
            <w:tcW w:w="6085" w:type="dxa"/>
            <w:gridSpan w:val="3"/>
            <w:vAlign w:val="center"/>
          </w:tcPr>
          <w:p w14:paraId="78992E0D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Ulica i kućni broj: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11759586" w14:textId="77777777" w:rsidTr="00AB1009">
        <w:trPr>
          <w:jc w:val="center"/>
        </w:trPr>
        <w:tc>
          <w:tcPr>
            <w:tcW w:w="3201" w:type="dxa"/>
            <w:vMerge/>
            <w:shd w:val="clear" w:color="auto" w:fill="FFF7E1"/>
            <w:vAlign w:val="center"/>
          </w:tcPr>
          <w:p w14:paraId="41F33031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</w:p>
        </w:tc>
        <w:tc>
          <w:tcPr>
            <w:tcW w:w="6085" w:type="dxa"/>
            <w:gridSpan w:val="3"/>
            <w:vAlign w:val="center"/>
          </w:tcPr>
          <w:p w14:paraId="298C967A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Mjesto i poštanski broj: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,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2C0FE79C" w14:textId="77777777" w:rsidTr="00AB1009">
        <w:trPr>
          <w:jc w:val="center"/>
        </w:trPr>
        <w:tc>
          <w:tcPr>
            <w:tcW w:w="3201" w:type="dxa"/>
            <w:vMerge w:val="restart"/>
            <w:shd w:val="clear" w:color="auto" w:fill="FFF7E1"/>
            <w:vAlign w:val="center"/>
          </w:tcPr>
          <w:p w14:paraId="66F5E8EE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Kontakt:</w:t>
            </w:r>
          </w:p>
        </w:tc>
        <w:tc>
          <w:tcPr>
            <w:tcW w:w="6085" w:type="dxa"/>
            <w:gridSpan w:val="3"/>
            <w:vAlign w:val="center"/>
          </w:tcPr>
          <w:p w14:paraId="02F5D598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proofErr w:type="spellStart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>Fiksni</w:t>
            </w:r>
            <w:proofErr w:type="spellEnd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 xml:space="preserve"> </w:t>
            </w:r>
            <w:proofErr w:type="spellStart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>telefon</w:t>
            </w:r>
            <w:proofErr w:type="spellEnd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>/</w:t>
            </w:r>
            <w:proofErr w:type="spellStart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>Mobilni</w:t>
            </w:r>
            <w:proofErr w:type="spellEnd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 xml:space="preserve"> </w:t>
            </w:r>
            <w:proofErr w:type="spellStart"/>
            <w:r w:rsidRPr="00AB1009">
              <w:rPr>
                <w:rFonts w:ascii="Libertad" w:eastAsia="SimSun" w:hAnsi="Libertad"/>
                <w:sz w:val="22"/>
                <w:lang w:val="it-IT" w:eastAsia="en-US"/>
              </w:rPr>
              <w:t>telefon</w:t>
            </w:r>
            <w:proofErr w:type="spellEnd"/>
            <w:r w:rsidRPr="00AB1009">
              <w:rPr>
                <w:rFonts w:ascii="Libertad" w:hAnsi="Libertad"/>
                <w:sz w:val="22"/>
                <w:lang w:val="hr-HR"/>
              </w:rPr>
              <w:t xml:space="preserve">: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11ADDEB1" w14:textId="77777777" w:rsidTr="00AB1009">
        <w:trPr>
          <w:jc w:val="center"/>
        </w:trPr>
        <w:tc>
          <w:tcPr>
            <w:tcW w:w="3201" w:type="dxa"/>
            <w:vMerge/>
            <w:shd w:val="clear" w:color="auto" w:fill="FFF7E1"/>
            <w:vAlign w:val="center"/>
          </w:tcPr>
          <w:p w14:paraId="793518C6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</w:p>
        </w:tc>
        <w:tc>
          <w:tcPr>
            <w:tcW w:w="6085" w:type="dxa"/>
            <w:gridSpan w:val="3"/>
            <w:vAlign w:val="center"/>
          </w:tcPr>
          <w:p w14:paraId="05045141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E-pošta: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2CAB370F" w14:textId="77777777" w:rsidTr="00AB1009">
        <w:trPr>
          <w:jc w:val="center"/>
        </w:trPr>
        <w:tc>
          <w:tcPr>
            <w:tcW w:w="9286" w:type="dxa"/>
            <w:gridSpan w:val="4"/>
            <w:shd w:val="clear" w:color="auto" w:fill="FEC728"/>
            <w:vAlign w:val="center"/>
          </w:tcPr>
          <w:p w14:paraId="5644E8FE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Libertad" w:hAnsi="Libertad"/>
                <w:b/>
                <w:lang w:val="hr-HR"/>
              </w:rPr>
            </w:pPr>
            <w:r w:rsidRPr="00AB1009">
              <w:rPr>
                <w:rFonts w:ascii="Libertad" w:hAnsi="Libertad"/>
                <w:b/>
                <w:lang w:val="hr-HR"/>
              </w:rPr>
              <w:t xml:space="preserve">II. PODACI O OBRAZOVANJU </w:t>
            </w:r>
            <w:r w:rsidRPr="00AB1009">
              <w:rPr>
                <w:rFonts w:ascii="Libertad" w:hAnsi="Libertad"/>
                <w:i/>
                <w:lang w:val="hr-HR"/>
              </w:rPr>
              <w:t>(podatke točno prepisati iz svjedodžbe/diplome)</w:t>
            </w:r>
          </w:p>
        </w:tc>
      </w:tr>
      <w:tr w:rsidR="002253FF" w:rsidRPr="00AB1009" w14:paraId="783F8B8C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3F6C0BAC" w14:textId="77777777" w:rsidR="002253FF" w:rsidRPr="00AB1009" w:rsidRDefault="00121E01" w:rsidP="00121E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Naziv visokog učilišta na kojem je završen studij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:</w:t>
            </w:r>
          </w:p>
        </w:tc>
        <w:tc>
          <w:tcPr>
            <w:tcW w:w="6085" w:type="dxa"/>
            <w:gridSpan w:val="3"/>
            <w:vAlign w:val="center"/>
          </w:tcPr>
          <w:p w14:paraId="2F089B6E" w14:textId="77777777" w:rsidR="002253FF" w:rsidRPr="00AB1009" w:rsidRDefault="002253FF" w:rsidP="00121E01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01AFE726" w14:textId="77777777" w:rsidTr="00AB1009">
        <w:trPr>
          <w:jc w:val="center"/>
        </w:trPr>
        <w:tc>
          <w:tcPr>
            <w:tcW w:w="3201" w:type="dxa"/>
            <w:vMerge w:val="restart"/>
            <w:shd w:val="clear" w:color="auto" w:fill="FFF7E1"/>
            <w:vAlign w:val="center"/>
          </w:tcPr>
          <w:p w14:paraId="38D969BA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Studij koji ste završili:</w:t>
            </w:r>
          </w:p>
        </w:tc>
        <w:tc>
          <w:tcPr>
            <w:tcW w:w="6085" w:type="dxa"/>
            <w:gridSpan w:val="3"/>
            <w:vAlign w:val="center"/>
          </w:tcPr>
          <w:p w14:paraId="07B9E5C2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Puni naziv studija: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D543AB" w:rsidRPr="00AB1009" w14:paraId="2EDFB100" w14:textId="77777777" w:rsidTr="00AB1009">
        <w:trPr>
          <w:jc w:val="center"/>
        </w:trPr>
        <w:tc>
          <w:tcPr>
            <w:tcW w:w="3201" w:type="dxa"/>
            <w:vMerge/>
            <w:shd w:val="clear" w:color="auto" w:fill="FFF7E1"/>
            <w:vAlign w:val="center"/>
          </w:tcPr>
          <w:p w14:paraId="54433B99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2524F87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Preddiplomski studij</w:t>
            </w:r>
          </w:p>
          <w:p w14:paraId="1AC1AA96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Diplomski studij</w:t>
            </w:r>
          </w:p>
          <w:p w14:paraId="12BA0D58" w14:textId="77777777" w:rsidR="00851048" w:rsidRPr="00AB1009" w:rsidRDefault="00851048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Integrirani studij</w:t>
            </w:r>
          </w:p>
          <w:p w14:paraId="069E9C13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Dodiplomski studij (prije </w:t>
            </w:r>
            <w:proofErr w:type="spellStart"/>
            <w:r w:rsidRPr="00AB1009">
              <w:rPr>
                <w:rFonts w:ascii="Libertad" w:hAnsi="Libertad"/>
                <w:sz w:val="22"/>
                <w:lang w:val="hr-HR"/>
              </w:rPr>
              <w:t>Bolonje</w:t>
            </w:r>
            <w:proofErr w:type="spellEnd"/>
            <w:r w:rsidRPr="00AB1009">
              <w:rPr>
                <w:rFonts w:ascii="Libertad" w:hAnsi="Libertad"/>
                <w:sz w:val="22"/>
                <w:lang w:val="hr-HR"/>
              </w:rPr>
              <w:t>)</w:t>
            </w:r>
          </w:p>
          <w:p w14:paraId="0DD633BC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Ostalo: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  <w:tc>
          <w:tcPr>
            <w:tcW w:w="2258" w:type="dxa"/>
            <w:vAlign w:val="center"/>
          </w:tcPr>
          <w:p w14:paraId="6D8B7AED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Sveučilišni studij</w:t>
            </w:r>
          </w:p>
          <w:p w14:paraId="1AF7C8D1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Stručni</w:t>
            </w:r>
            <w:r w:rsidR="00D543AB" w:rsidRPr="00AB1009">
              <w:rPr>
                <w:rFonts w:ascii="Libertad" w:hAnsi="Libertad"/>
                <w:sz w:val="22"/>
                <w:lang w:val="hr-HR"/>
              </w:rPr>
              <w:t xml:space="preserve"> </w:t>
            </w:r>
            <w:r w:rsidRPr="00AB1009">
              <w:rPr>
                <w:rFonts w:ascii="Libertad" w:hAnsi="Libertad"/>
                <w:sz w:val="22"/>
                <w:lang w:val="hr-HR"/>
              </w:rPr>
              <w:t>studij</w:t>
            </w:r>
          </w:p>
        </w:tc>
      </w:tr>
      <w:tr w:rsidR="002253FF" w:rsidRPr="00AB1009" w14:paraId="5E382058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569613E2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Godina </w:t>
            </w:r>
            <w:r w:rsidR="00851048" w:rsidRPr="00AB1009">
              <w:rPr>
                <w:rFonts w:ascii="Libertad" w:hAnsi="Libertad"/>
                <w:sz w:val="22"/>
                <w:lang w:val="hr-HR"/>
              </w:rPr>
              <w:t>završet</w:t>
            </w:r>
            <w:r w:rsidRPr="00AB1009">
              <w:rPr>
                <w:rFonts w:ascii="Libertad" w:hAnsi="Libertad"/>
                <w:sz w:val="22"/>
                <w:lang w:val="hr-HR"/>
              </w:rPr>
              <w:t>k</w:t>
            </w:r>
            <w:r w:rsidR="00851048" w:rsidRPr="00AB1009">
              <w:rPr>
                <w:rFonts w:ascii="Libertad" w:hAnsi="Libertad"/>
                <w:sz w:val="22"/>
                <w:lang w:val="hr-HR"/>
              </w:rPr>
              <w:t>a</w:t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studija:</w:t>
            </w:r>
          </w:p>
        </w:tc>
        <w:tc>
          <w:tcPr>
            <w:tcW w:w="6085" w:type="dxa"/>
            <w:gridSpan w:val="3"/>
            <w:vAlign w:val="center"/>
          </w:tcPr>
          <w:p w14:paraId="5685987F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ggg."/>
                  </w:textInput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gggg.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3AF5AEB8" w14:textId="77777777" w:rsidTr="00AB1009">
        <w:trPr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2A3DB280" w14:textId="77777777" w:rsidR="002253FF" w:rsidRPr="00AB1009" w:rsidRDefault="00D543AB" w:rsidP="00D543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Akademski/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stručni naziv koji ste stekli završetkom studija:</w:t>
            </w:r>
          </w:p>
        </w:tc>
        <w:tc>
          <w:tcPr>
            <w:tcW w:w="6085" w:type="dxa"/>
            <w:gridSpan w:val="3"/>
            <w:vAlign w:val="center"/>
          </w:tcPr>
          <w:p w14:paraId="1BF5ACDF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763FD07F" w14:textId="77777777" w:rsidTr="00AB1009">
        <w:trPr>
          <w:jc w:val="center"/>
        </w:trPr>
        <w:tc>
          <w:tcPr>
            <w:tcW w:w="9286" w:type="dxa"/>
            <w:gridSpan w:val="4"/>
            <w:shd w:val="clear" w:color="auto" w:fill="FEC728"/>
            <w:vAlign w:val="center"/>
          </w:tcPr>
          <w:p w14:paraId="7E3C9C29" w14:textId="18C894E3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Libertad" w:hAnsi="Libertad"/>
                <w:b/>
                <w:lang w:val="hr-HR"/>
              </w:rPr>
            </w:pPr>
            <w:r w:rsidRPr="00AB1009">
              <w:rPr>
                <w:rFonts w:ascii="Libertad" w:hAnsi="Libertad"/>
                <w:b/>
                <w:lang w:val="hr-HR"/>
              </w:rPr>
              <w:t xml:space="preserve">III. PODACI O </w:t>
            </w:r>
            <w:r w:rsidR="00D543AB" w:rsidRPr="00AB1009">
              <w:rPr>
                <w:rFonts w:ascii="Libertad" w:hAnsi="Libertad"/>
                <w:b/>
                <w:lang w:val="hr-HR"/>
              </w:rPr>
              <w:t xml:space="preserve">ZAPOSLENJU U ODGOJNO-OBRAZOVNOJ </w:t>
            </w:r>
            <w:r w:rsidRPr="00AB1009">
              <w:rPr>
                <w:rFonts w:ascii="Libertad" w:hAnsi="Libertad"/>
                <w:b/>
                <w:lang w:val="hr-HR"/>
              </w:rPr>
              <w:t>USTANOVI</w:t>
            </w:r>
          </w:p>
        </w:tc>
      </w:tr>
      <w:tr w:rsidR="002253FF" w:rsidRPr="00AB1009" w14:paraId="1BBB1241" w14:textId="77777777" w:rsidTr="00AB1009">
        <w:trPr>
          <w:trHeight w:val="388"/>
          <w:jc w:val="center"/>
        </w:trPr>
        <w:tc>
          <w:tcPr>
            <w:tcW w:w="3201" w:type="dxa"/>
            <w:vMerge w:val="restart"/>
            <w:shd w:val="clear" w:color="auto" w:fill="FFF7E1"/>
            <w:vAlign w:val="center"/>
          </w:tcPr>
          <w:p w14:paraId="092E7EDE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  <w:p w14:paraId="57C5BF52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Zaposlen</w:t>
            </w:r>
            <w:r w:rsidR="00D543AB" w:rsidRPr="00AB1009">
              <w:rPr>
                <w:rFonts w:ascii="Libertad" w:hAnsi="Libertad"/>
                <w:sz w:val="22"/>
                <w:lang w:val="hr-HR"/>
              </w:rPr>
              <w:t>(a)</w:t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sam u odgojno</w:t>
            </w:r>
            <w:r w:rsidRPr="00AB1009">
              <w:rPr>
                <w:rFonts w:ascii="Libertad" w:hAnsi="Libertad"/>
                <w:sz w:val="22"/>
                <w:lang w:val="hr-HR"/>
              </w:rPr>
              <w:noBreakHyphen/>
              <w:t>obrazovnoj ustanovi</w:t>
            </w:r>
          </w:p>
        </w:tc>
        <w:tc>
          <w:tcPr>
            <w:tcW w:w="6085" w:type="dxa"/>
            <w:gridSpan w:val="3"/>
            <w:vAlign w:val="center"/>
          </w:tcPr>
          <w:p w14:paraId="5849A13A" w14:textId="77777777" w:rsidR="002253FF" w:rsidRPr="00AB1009" w:rsidRDefault="00D543AB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Naziv odgojno-obrazovne 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 xml:space="preserve">ustanove: 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="002253FF" w:rsidRPr="00AB1009">
              <w:rPr>
                <w:rFonts w:ascii="Libertad" w:hAnsi="Libertad"/>
                <w:sz w:val="22"/>
                <w:lang w:val="hr-HR"/>
              </w:rPr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608B7BB6" w14:textId="77777777" w:rsidTr="00AB1009">
        <w:trPr>
          <w:trHeight w:val="550"/>
          <w:jc w:val="center"/>
        </w:trPr>
        <w:tc>
          <w:tcPr>
            <w:tcW w:w="3201" w:type="dxa"/>
            <w:vMerge/>
            <w:shd w:val="clear" w:color="auto" w:fill="FFF7E1"/>
            <w:vAlign w:val="center"/>
          </w:tcPr>
          <w:p w14:paraId="72B7F577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Libertad" w:hAnsi="Libertad"/>
                <w:sz w:val="22"/>
                <w:lang w:val="hr-HR"/>
              </w:rPr>
            </w:pPr>
          </w:p>
        </w:tc>
        <w:tc>
          <w:tcPr>
            <w:tcW w:w="6085" w:type="dxa"/>
            <w:gridSpan w:val="3"/>
            <w:vAlign w:val="center"/>
          </w:tcPr>
          <w:p w14:paraId="1650DCBB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Nastavni predmet/grupa predmeta koji predajete: </w:t>
            </w:r>
          </w:p>
          <w:p w14:paraId="3730A735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6137C610" w14:textId="77777777" w:rsidTr="00AB1009">
        <w:trPr>
          <w:trHeight w:val="730"/>
          <w:jc w:val="center"/>
        </w:trPr>
        <w:tc>
          <w:tcPr>
            <w:tcW w:w="3201" w:type="dxa"/>
            <w:shd w:val="clear" w:color="auto" w:fill="FFF7E1"/>
            <w:vAlign w:val="center"/>
          </w:tcPr>
          <w:p w14:paraId="6215DEB0" w14:textId="77777777" w:rsidR="00D543AB" w:rsidRPr="00AB1009" w:rsidRDefault="00D543AB" w:rsidP="002253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tad" w:hAnsi="Libertad"/>
                <w:sz w:val="6"/>
                <w:lang w:val="hr-HR"/>
              </w:rPr>
            </w:pPr>
          </w:p>
          <w:p w14:paraId="7C0D0384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FORMCHECKBOX </w:instrText>
            </w:r>
            <w:r w:rsidR="00BE643F">
              <w:rPr>
                <w:rFonts w:ascii="Libertad" w:hAnsi="Libertad"/>
                <w:sz w:val="22"/>
                <w:lang w:val="hr-HR"/>
              </w:rPr>
            </w:r>
            <w:r w:rsidR="00BE643F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  <w:p w14:paraId="1A4CC947" w14:textId="77777777" w:rsidR="002253FF" w:rsidRPr="00AB1009" w:rsidRDefault="002253FF" w:rsidP="002253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Nisam zaposlen</w:t>
            </w:r>
            <w:r w:rsidR="00D543AB" w:rsidRPr="00AB1009">
              <w:rPr>
                <w:rFonts w:ascii="Libertad" w:hAnsi="Libertad"/>
                <w:sz w:val="22"/>
                <w:lang w:val="hr-HR"/>
              </w:rPr>
              <w:t>(a)</w:t>
            </w:r>
            <w:r w:rsidRPr="00AB1009">
              <w:rPr>
                <w:rFonts w:ascii="Libertad" w:hAnsi="Libertad"/>
                <w:sz w:val="22"/>
                <w:lang w:val="hr-HR"/>
              </w:rPr>
              <w:t xml:space="preserve"> u odgojno</w:t>
            </w:r>
            <w:r w:rsidRPr="00AB1009">
              <w:rPr>
                <w:rFonts w:ascii="Libertad" w:hAnsi="Libertad"/>
                <w:sz w:val="22"/>
                <w:lang w:val="hr-HR"/>
              </w:rPr>
              <w:noBreakHyphen/>
              <w:t>obrazovnoj ustanovi</w:t>
            </w:r>
          </w:p>
        </w:tc>
        <w:tc>
          <w:tcPr>
            <w:tcW w:w="6085" w:type="dxa"/>
            <w:gridSpan w:val="3"/>
            <w:vAlign w:val="center"/>
          </w:tcPr>
          <w:p w14:paraId="0ED2790B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Nastavni predmet/grupa predmeta koji biste predavali: </w:t>
            </w:r>
          </w:p>
          <w:p w14:paraId="3B7A6314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t> 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</w:p>
        </w:tc>
      </w:tr>
      <w:tr w:rsidR="002253FF" w:rsidRPr="00AB1009" w14:paraId="42B42C47" w14:textId="77777777" w:rsidTr="00AB1009">
        <w:trPr>
          <w:jc w:val="center"/>
        </w:trPr>
        <w:tc>
          <w:tcPr>
            <w:tcW w:w="4643" w:type="dxa"/>
            <w:gridSpan w:val="2"/>
            <w:shd w:val="clear" w:color="auto" w:fill="FFF7E1"/>
            <w:vAlign w:val="center"/>
          </w:tcPr>
          <w:p w14:paraId="33B63ED0" w14:textId="77777777" w:rsidR="002253FF" w:rsidRPr="00AB1009" w:rsidRDefault="002253FF" w:rsidP="00952AC8">
            <w:pPr>
              <w:overflowPunct w:val="0"/>
              <w:autoSpaceDE w:val="0"/>
              <w:autoSpaceDN w:val="0"/>
              <w:adjustRightInd w:val="0"/>
              <w:spacing w:before="40" w:after="40"/>
              <w:jc w:val="right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 xml:space="preserve">U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mjesto"/>
                  </w:textInput>
                </w:ffData>
              </w:fldChar>
            </w:r>
            <w:bookmarkStart w:id="1" w:name="Text1"/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r w:rsidRPr="00AB1009">
              <w:rPr>
                <w:rFonts w:ascii="Libertad" w:hAnsi="Libertad"/>
                <w:noProof/>
                <w:sz w:val="22"/>
                <w:lang w:val="hr-HR"/>
              </w:rPr>
              <w:t>mjesto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bookmarkEnd w:id="1"/>
            <w:r w:rsidRPr="00AB1009">
              <w:rPr>
                <w:rFonts w:ascii="Libertad" w:hAnsi="Libertad"/>
                <w:sz w:val="22"/>
                <w:lang w:val="hr-HR"/>
              </w:rPr>
              <w:t xml:space="preserve">,  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"/>
                  </w:textInput>
                </w:ffData>
              </w:fldChar>
            </w:r>
            <w:r w:rsidRPr="00AB1009">
              <w:rPr>
                <w:rFonts w:ascii="Libertad" w:hAnsi="Libertad"/>
                <w:sz w:val="22"/>
                <w:lang w:val="hr-HR"/>
              </w:rPr>
              <w:instrText xml:space="preserve"> FORMTEXT </w:instrText>
            </w:r>
            <w:r w:rsidRPr="00AB1009">
              <w:rPr>
                <w:rFonts w:ascii="Libertad" w:hAnsi="Libertad"/>
                <w:sz w:val="22"/>
                <w:lang w:val="hr-HR"/>
              </w:rPr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separate"/>
            </w:r>
            <w:proofErr w:type="spellStart"/>
            <w:r w:rsidRPr="00AB1009">
              <w:rPr>
                <w:rFonts w:ascii="Libertad" w:hAnsi="Libertad"/>
                <w:noProof/>
                <w:sz w:val="22"/>
                <w:lang w:val="hr-HR"/>
              </w:rPr>
              <w:t>dd.mm.</w:t>
            </w:r>
            <w:r w:rsidRPr="00AB1009">
              <w:rPr>
                <w:rFonts w:ascii="Libertad" w:hAnsi="Libertad"/>
                <w:sz w:val="22"/>
                <w:lang w:val="hr-HR"/>
              </w:rPr>
              <w:fldChar w:fldCharType="end"/>
            </w:r>
            <w:r w:rsidR="00952AC8" w:rsidRPr="00AB1009">
              <w:rPr>
                <w:rFonts w:ascii="Libertad" w:hAnsi="Libertad"/>
                <w:sz w:val="22"/>
                <w:lang w:val="hr-HR"/>
              </w:rPr>
              <w:t>g</w:t>
            </w:r>
            <w:r w:rsidR="009005E4" w:rsidRPr="00AB1009">
              <w:rPr>
                <w:rFonts w:ascii="Libertad" w:hAnsi="Libertad"/>
                <w:sz w:val="22"/>
                <w:lang w:val="hr-HR"/>
              </w:rPr>
              <w:t>gg</w:t>
            </w:r>
            <w:r w:rsidR="00952AC8" w:rsidRPr="00AB1009">
              <w:rPr>
                <w:rFonts w:ascii="Libertad" w:hAnsi="Libertad"/>
                <w:sz w:val="22"/>
                <w:lang w:val="hr-HR"/>
              </w:rPr>
              <w:t>g</w:t>
            </w:r>
            <w:proofErr w:type="spellEnd"/>
            <w:r w:rsidR="00952AC8" w:rsidRPr="00AB1009">
              <w:rPr>
                <w:rFonts w:ascii="Libertad" w:hAnsi="Libertad"/>
                <w:sz w:val="22"/>
                <w:lang w:val="hr-HR"/>
              </w:rPr>
              <w:t>.</w:t>
            </w:r>
          </w:p>
        </w:tc>
        <w:tc>
          <w:tcPr>
            <w:tcW w:w="4643" w:type="dxa"/>
            <w:gridSpan w:val="2"/>
            <w:shd w:val="clear" w:color="auto" w:fill="auto"/>
            <w:vAlign w:val="center"/>
          </w:tcPr>
          <w:p w14:paraId="719473B9" w14:textId="77777777" w:rsidR="002253FF" w:rsidRPr="00AB1009" w:rsidRDefault="00851048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Libertad" w:hAnsi="Libertad"/>
                <w:sz w:val="22"/>
                <w:lang w:val="hr-HR"/>
              </w:rPr>
            </w:pPr>
            <w:r w:rsidRPr="00AB1009">
              <w:rPr>
                <w:rFonts w:ascii="Libertad" w:hAnsi="Libertad"/>
                <w:sz w:val="22"/>
                <w:lang w:val="hr-HR"/>
              </w:rPr>
              <w:t>P</w:t>
            </w:r>
            <w:r w:rsidR="002253FF" w:rsidRPr="00AB1009">
              <w:rPr>
                <w:rFonts w:ascii="Libertad" w:hAnsi="Libertad"/>
                <w:sz w:val="22"/>
                <w:lang w:val="hr-HR"/>
              </w:rPr>
              <w:t>otpis</w:t>
            </w:r>
          </w:p>
          <w:p w14:paraId="672868F4" w14:textId="77777777" w:rsidR="002253FF" w:rsidRPr="00AB1009" w:rsidRDefault="002253FF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12"/>
                <w:lang w:val="hr-HR"/>
              </w:rPr>
            </w:pPr>
          </w:p>
          <w:p w14:paraId="144F5673" w14:textId="77777777" w:rsidR="00845F7C" w:rsidRPr="00AB1009" w:rsidRDefault="00845F7C" w:rsidP="000E5CBA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Libertad" w:hAnsi="Libertad"/>
                <w:sz w:val="16"/>
                <w:lang w:val="hr-HR"/>
              </w:rPr>
            </w:pPr>
          </w:p>
        </w:tc>
      </w:tr>
    </w:tbl>
    <w:p w14:paraId="151389F8" w14:textId="77777777" w:rsidR="002253FF" w:rsidRPr="00955351" w:rsidRDefault="002253FF" w:rsidP="00E90E19">
      <w:pPr>
        <w:pStyle w:val="BodyTextIndent"/>
        <w:ind w:firstLine="0"/>
        <w:rPr>
          <w:rFonts w:ascii="Cambria" w:hAnsi="Cambria" w:cs="Arial"/>
          <w:szCs w:val="24"/>
        </w:rPr>
      </w:pPr>
    </w:p>
    <w:sectPr w:rsidR="002253FF" w:rsidRPr="00955351" w:rsidSect="00E90E19">
      <w:headerReference w:type="default" r:id="rId9"/>
      <w:footerReference w:type="default" r:id="rId10"/>
      <w:pgSz w:w="12240" w:h="15840" w:code="1"/>
      <w:pgMar w:top="-1843" w:right="1134" w:bottom="45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BAF26" w14:textId="77777777" w:rsidR="00692F85" w:rsidRDefault="00692F85" w:rsidP="001215D3">
      <w:r>
        <w:separator/>
      </w:r>
    </w:p>
  </w:endnote>
  <w:endnote w:type="continuationSeparator" w:id="0">
    <w:p w14:paraId="075691E1" w14:textId="77777777" w:rsidR="00692F85" w:rsidRDefault="00692F85" w:rsidP="0012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SP DEMO - ll Rnd Gthc Mdm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tad">
    <w:altName w:val="Calibri"/>
    <w:panose1 w:val="00000000000000000000"/>
    <w:charset w:val="00"/>
    <w:family w:val="modern"/>
    <w:notTrueType/>
    <w:pitch w:val="variable"/>
    <w:sig w:usb0="A10000EF" w:usb1="4000A46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8D262" w14:textId="77777777" w:rsidR="0083411D" w:rsidRPr="0083411D" w:rsidRDefault="0083411D" w:rsidP="0083411D">
    <w:pPr>
      <w:pStyle w:val="Footer"/>
      <w:jc w:val="center"/>
      <w:rPr>
        <w:rFonts w:ascii="Cambria" w:hAnsi="Cambria"/>
        <w:b/>
        <w:color w:val="FF0000"/>
        <w:sz w:val="22"/>
        <w:lang w:val="hr-HR"/>
      </w:rPr>
    </w:pPr>
    <w:r w:rsidRPr="0083411D">
      <w:rPr>
        <w:rFonts w:ascii="Cambria" w:hAnsi="Cambria"/>
        <w:b/>
        <w:color w:val="FF0000"/>
        <w:sz w:val="22"/>
        <w:lang w:val="hr-HR"/>
      </w:rPr>
      <w:t>Napomena: Prijavnica se ispunjava isključivo elektronički!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D9666" w14:textId="77777777" w:rsidR="00692F85" w:rsidRDefault="00692F85" w:rsidP="001215D3">
      <w:r>
        <w:separator/>
      </w:r>
    </w:p>
  </w:footnote>
  <w:footnote w:type="continuationSeparator" w:id="0">
    <w:p w14:paraId="4A64514A" w14:textId="77777777" w:rsidR="00692F85" w:rsidRDefault="00692F85" w:rsidP="00121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247"/>
      <w:gridCol w:w="5055"/>
      <w:gridCol w:w="2410"/>
    </w:tblGrid>
    <w:tr w:rsidR="00AB1009" w:rsidRPr="0084559E" w14:paraId="0A862DBD" w14:textId="77777777" w:rsidTr="00AB1009">
      <w:trPr>
        <w:trHeight w:val="2038"/>
        <w:jc w:val="center"/>
      </w:trPr>
      <w:tc>
        <w:tcPr>
          <w:tcW w:w="2247" w:type="dxa"/>
        </w:tcPr>
        <w:p w14:paraId="1370D8AF" w14:textId="6A5ADD9B" w:rsidR="00AB1009" w:rsidRPr="00AB1009" w:rsidRDefault="00A54700" w:rsidP="00AB1009">
          <w:pPr>
            <w:pStyle w:val="NormalWeb"/>
            <w:spacing w:line="324" w:lineRule="auto"/>
            <w:jc w:val="center"/>
            <w:rPr>
              <w:rFonts w:ascii="Calibri" w:hAnsi="Calibri" w:cs="Calibri"/>
              <w:color w:val="555555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A581D44" wp14:editId="3A159DFE">
                <wp:simplePos x="0" y="0"/>
                <wp:positionH relativeFrom="column">
                  <wp:posOffset>-231775</wp:posOffset>
                </wp:positionH>
                <wp:positionV relativeFrom="paragraph">
                  <wp:posOffset>635</wp:posOffset>
                </wp:positionV>
                <wp:extent cx="1556385" cy="718185"/>
                <wp:effectExtent l="0" t="0" r="0" b="0"/>
                <wp:wrapNone/>
                <wp:docPr id="952966035" name="Picture 9529660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63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5" w:type="dxa"/>
        </w:tcPr>
        <w:p w14:paraId="6B355B02" w14:textId="729A4E3E" w:rsidR="00AB1009" w:rsidRPr="00AB1009" w:rsidRDefault="00A54700" w:rsidP="00AB1009">
          <w:pPr>
            <w:pStyle w:val="NormalWeb"/>
            <w:spacing w:line="276" w:lineRule="auto"/>
            <w:jc w:val="center"/>
            <w:rPr>
              <w:rStyle w:val="Strong"/>
              <w:rFonts w:ascii="Calibri" w:hAnsi="Calibri" w:cs="Calibri"/>
              <w:color w:val="555555"/>
              <w:sz w:val="6"/>
              <w:szCs w:val="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BCA08B6" wp14:editId="6DBC79D2">
                <wp:simplePos x="0" y="0"/>
                <wp:positionH relativeFrom="column">
                  <wp:posOffset>1150620</wp:posOffset>
                </wp:positionH>
                <wp:positionV relativeFrom="paragraph">
                  <wp:posOffset>0</wp:posOffset>
                </wp:positionV>
                <wp:extent cx="1289685" cy="506730"/>
                <wp:effectExtent l="0" t="0" r="0" b="0"/>
                <wp:wrapTopAndBottom/>
                <wp:docPr id="95296603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68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6B917B7" wp14:editId="3FC577CD">
                <wp:simplePos x="0" y="0"/>
                <wp:positionH relativeFrom="column">
                  <wp:posOffset>297180</wp:posOffset>
                </wp:positionH>
                <wp:positionV relativeFrom="paragraph">
                  <wp:posOffset>6350</wp:posOffset>
                </wp:positionV>
                <wp:extent cx="400050" cy="718820"/>
                <wp:effectExtent l="0" t="0" r="0" b="0"/>
                <wp:wrapNone/>
                <wp:docPr id="952966037" name="Picture 2" descr="Filozofski Fakultet u Rijeci – FF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lozofski Fakultet u Rijeci – FF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F146B9" w14:textId="77777777" w:rsidR="00AB1009" w:rsidRPr="00AB1009" w:rsidRDefault="00AB1009" w:rsidP="00AB1009">
          <w:pPr>
            <w:pStyle w:val="NormalWeb"/>
            <w:spacing w:line="276" w:lineRule="auto"/>
            <w:rPr>
              <w:rFonts w:ascii="Calibri" w:hAnsi="Calibri" w:cs="Calibri"/>
              <w:sz w:val="20"/>
              <w:szCs w:val="20"/>
            </w:rPr>
          </w:pPr>
          <w:r w:rsidRPr="00AB1009">
            <w:rPr>
              <w:rFonts w:ascii="Calibri" w:hAnsi="Calibri" w:cs="Calibri"/>
              <w:vanish/>
              <w:sz w:val="20"/>
              <w:szCs w:val="20"/>
            </w:rPr>
            <w:t xml:space="preserve">Ova email adresa je zaštićena od spam robota, nije vidljiva ako ste isključili Javascript </w:t>
          </w:r>
        </w:p>
      </w:tc>
      <w:tc>
        <w:tcPr>
          <w:tcW w:w="2410" w:type="dxa"/>
        </w:tcPr>
        <w:p w14:paraId="082B780E" w14:textId="77777777" w:rsidR="00AB1009" w:rsidRDefault="00AB1009" w:rsidP="00AB1009">
          <w:pPr>
            <w:pStyle w:val="NormalWeb"/>
            <w:spacing w:line="276" w:lineRule="auto"/>
            <w:rPr>
              <w:rFonts w:ascii="Calibri" w:hAnsi="Calibri" w:cs="Calibri"/>
              <w:color w:val="555555"/>
              <w:sz w:val="18"/>
              <w:szCs w:val="18"/>
            </w:rPr>
          </w:pPr>
          <w:r w:rsidRPr="00AB1009">
            <w:rPr>
              <w:rStyle w:val="Strong"/>
              <w:rFonts w:ascii="Calibri" w:hAnsi="Calibri" w:cs="Calibri"/>
              <w:color w:val="555555"/>
              <w:sz w:val="18"/>
              <w:szCs w:val="18"/>
            </w:rPr>
            <w:t>Sveučilišna avenija 4, Rijeka</w:t>
          </w:r>
          <w:r w:rsidRPr="00AB1009">
            <w:rPr>
              <w:rFonts w:ascii="Calibri" w:hAnsi="Calibri" w:cs="Calibri"/>
              <w:b/>
              <w:bCs/>
              <w:color w:val="555555"/>
              <w:sz w:val="18"/>
              <w:szCs w:val="18"/>
            </w:rPr>
            <w:br/>
          </w:r>
          <w:r w:rsidRPr="00AB1009">
            <w:rPr>
              <w:rStyle w:val="Strong"/>
              <w:rFonts w:ascii="Calibri" w:hAnsi="Calibri" w:cs="Calibri"/>
              <w:color w:val="555555"/>
              <w:sz w:val="18"/>
              <w:szCs w:val="18"/>
            </w:rPr>
            <w:t xml:space="preserve">Tel. </w:t>
          </w:r>
          <w:r w:rsidRPr="00AB1009">
            <w:rPr>
              <w:rFonts w:ascii="Calibri" w:hAnsi="Calibri" w:cs="Calibri"/>
              <w:color w:val="555555"/>
              <w:sz w:val="18"/>
              <w:szCs w:val="18"/>
            </w:rPr>
            <w:t>051/ 265-600</w:t>
          </w:r>
          <w:r w:rsidRPr="00AB1009">
            <w:rPr>
              <w:rFonts w:ascii="Calibri" w:hAnsi="Calibri" w:cs="Calibri"/>
              <w:vanish/>
              <w:color w:val="555555"/>
              <w:sz w:val="18"/>
              <w:szCs w:val="18"/>
            </w:rPr>
            <w:t xml:space="preserve">Ova email adresa je zaštićena od spam robota, nije vidljiva ako ste isključili Javascript </w:t>
          </w:r>
          <w:r w:rsidRPr="00AB1009">
            <w:rPr>
              <w:rFonts w:ascii="Calibri" w:hAnsi="Calibri" w:cs="Calibri"/>
              <w:color w:val="555555"/>
              <w:sz w:val="18"/>
              <w:szCs w:val="18"/>
            </w:rPr>
            <w:br/>
          </w:r>
          <w:r w:rsidRPr="00AB1009">
            <w:rPr>
              <w:rStyle w:val="Strong"/>
              <w:rFonts w:ascii="Calibri" w:hAnsi="Calibri" w:cs="Calibri"/>
              <w:color w:val="555555"/>
              <w:sz w:val="18"/>
              <w:szCs w:val="18"/>
            </w:rPr>
            <w:t>E-mail:</w:t>
          </w:r>
          <w:r w:rsidRPr="00AB1009">
            <w:rPr>
              <w:rFonts w:ascii="Calibri" w:hAnsi="Calibri" w:cs="Calibri"/>
              <w:color w:val="555555"/>
              <w:sz w:val="18"/>
              <w:szCs w:val="18"/>
            </w:rPr>
            <w:t xml:space="preserve"> con@ffri.uniri.hr</w:t>
          </w:r>
        </w:p>
        <w:p w14:paraId="50EF61C2" w14:textId="5B5933F7" w:rsidR="00AB1009" w:rsidRPr="00AB1009" w:rsidRDefault="00AB1009" w:rsidP="00AB1009">
          <w:pPr>
            <w:pStyle w:val="NormalWeb"/>
            <w:spacing w:line="276" w:lineRule="auto"/>
            <w:rPr>
              <w:rFonts w:ascii="Calibri" w:hAnsi="Calibri" w:cs="Calibri"/>
              <w:color w:val="555555"/>
            </w:rPr>
          </w:pPr>
          <w:r w:rsidRPr="00AB1009">
            <w:rPr>
              <w:rFonts w:ascii="Calibri" w:hAnsi="Calibri" w:cs="Calibri"/>
              <w:sz w:val="18"/>
              <w:szCs w:val="18"/>
            </w:rPr>
            <w:t>www.ffri.uniri.hr</w:t>
          </w:r>
        </w:p>
      </w:tc>
    </w:tr>
  </w:tbl>
  <w:p w14:paraId="024DA705" w14:textId="77777777" w:rsidR="001215D3" w:rsidRPr="002253FF" w:rsidRDefault="001215D3">
    <w:pPr>
      <w:pStyle w:val="Header"/>
      <w:rPr>
        <w:sz w:val="16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7753"/>
    <w:multiLevelType w:val="singleLevel"/>
    <w:tmpl w:val="DD243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4AD5D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81D4C41"/>
    <w:multiLevelType w:val="singleLevel"/>
    <w:tmpl w:val="354613A6"/>
    <w:lvl w:ilvl="0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112A53"/>
    <w:multiLevelType w:val="hybridMultilevel"/>
    <w:tmpl w:val="657CC9CA"/>
    <w:lvl w:ilvl="0" w:tplc="0930DD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24F23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D17310"/>
    <w:multiLevelType w:val="hybridMultilevel"/>
    <w:tmpl w:val="DE7024D6"/>
    <w:lvl w:ilvl="0" w:tplc="D62AC9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A3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C126D27"/>
    <w:multiLevelType w:val="hybridMultilevel"/>
    <w:tmpl w:val="7F66DE4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B5AF1"/>
    <w:multiLevelType w:val="hybridMultilevel"/>
    <w:tmpl w:val="2BA82C4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F688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D622AA5"/>
    <w:multiLevelType w:val="singleLevel"/>
    <w:tmpl w:val="5E32FA18"/>
    <w:lvl w:ilvl="0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E6B3424"/>
    <w:multiLevelType w:val="hybridMultilevel"/>
    <w:tmpl w:val="2C38CF40"/>
    <w:lvl w:ilvl="0" w:tplc="79FADA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07EF4"/>
    <w:multiLevelType w:val="hybridMultilevel"/>
    <w:tmpl w:val="506A810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E1"/>
    <w:rsid w:val="000248BA"/>
    <w:rsid w:val="000338A1"/>
    <w:rsid w:val="0003757E"/>
    <w:rsid w:val="0004480F"/>
    <w:rsid w:val="00067D93"/>
    <w:rsid w:val="00073DA2"/>
    <w:rsid w:val="0007423F"/>
    <w:rsid w:val="00087D35"/>
    <w:rsid w:val="000B3410"/>
    <w:rsid w:val="000B53E9"/>
    <w:rsid w:val="000B7124"/>
    <w:rsid w:val="000D2A9B"/>
    <w:rsid w:val="000E5CBA"/>
    <w:rsid w:val="000F13C4"/>
    <w:rsid w:val="001215D3"/>
    <w:rsid w:val="00121E01"/>
    <w:rsid w:val="00141133"/>
    <w:rsid w:val="00156B8D"/>
    <w:rsid w:val="00163009"/>
    <w:rsid w:val="00165656"/>
    <w:rsid w:val="001932FF"/>
    <w:rsid w:val="001A4111"/>
    <w:rsid w:val="001B4EA1"/>
    <w:rsid w:val="001C2DA3"/>
    <w:rsid w:val="001C34AE"/>
    <w:rsid w:val="001C4534"/>
    <w:rsid w:val="001D284B"/>
    <w:rsid w:val="001F55AE"/>
    <w:rsid w:val="002253FF"/>
    <w:rsid w:val="00225409"/>
    <w:rsid w:val="002274FB"/>
    <w:rsid w:val="00227DA9"/>
    <w:rsid w:val="00237A62"/>
    <w:rsid w:val="002472CB"/>
    <w:rsid w:val="002902E5"/>
    <w:rsid w:val="00294D3D"/>
    <w:rsid w:val="00297D88"/>
    <w:rsid w:val="002A1E9C"/>
    <w:rsid w:val="002E1CEB"/>
    <w:rsid w:val="002E42FD"/>
    <w:rsid w:val="002E7BB4"/>
    <w:rsid w:val="002F7B62"/>
    <w:rsid w:val="00312742"/>
    <w:rsid w:val="00365CA5"/>
    <w:rsid w:val="00375133"/>
    <w:rsid w:val="00376941"/>
    <w:rsid w:val="00381086"/>
    <w:rsid w:val="00384C65"/>
    <w:rsid w:val="003B0DA7"/>
    <w:rsid w:val="003C313A"/>
    <w:rsid w:val="00407D4C"/>
    <w:rsid w:val="00426CE7"/>
    <w:rsid w:val="0043482F"/>
    <w:rsid w:val="004442B7"/>
    <w:rsid w:val="004467D3"/>
    <w:rsid w:val="004621DC"/>
    <w:rsid w:val="00477B3C"/>
    <w:rsid w:val="00487602"/>
    <w:rsid w:val="004A336D"/>
    <w:rsid w:val="004B58E0"/>
    <w:rsid w:val="004C11C9"/>
    <w:rsid w:val="004E65E1"/>
    <w:rsid w:val="00547DCE"/>
    <w:rsid w:val="00573ED7"/>
    <w:rsid w:val="00586151"/>
    <w:rsid w:val="005A6618"/>
    <w:rsid w:val="005B090B"/>
    <w:rsid w:val="005B4445"/>
    <w:rsid w:val="005D2104"/>
    <w:rsid w:val="005D7A84"/>
    <w:rsid w:val="005E1305"/>
    <w:rsid w:val="005F7138"/>
    <w:rsid w:val="0060352A"/>
    <w:rsid w:val="0063423D"/>
    <w:rsid w:val="006473B6"/>
    <w:rsid w:val="006513FE"/>
    <w:rsid w:val="006638B6"/>
    <w:rsid w:val="006706A3"/>
    <w:rsid w:val="0067528E"/>
    <w:rsid w:val="006875AC"/>
    <w:rsid w:val="00692F85"/>
    <w:rsid w:val="00697B9D"/>
    <w:rsid w:val="006A442A"/>
    <w:rsid w:val="006B0B4E"/>
    <w:rsid w:val="007268F2"/>
    <w:rsid w:val="00744BC7"/>
    <w:rsid w:val="0074761C"/>
    <w:rsid w:val="00796024"/>
    <w:rsid w:val="007D4FC6"/>
    <w:rsid w:val="00821442"/>
    <w:rsid w:val="0082432A"/>
    <w:rsid w:val="00826ECB"/>
    <w:rsid w:val="0083411D"/>
    <w:rsid w:val="0083413F"/>
    <w:rsid w:val="00844BDC"/>
    <w:rsid w:val="00845F7C"/>
    <w:rsid w:val="00850F2F"/>
    <w:rsid w:val="00851048"/>
    <w:rsid w:val="008644C1"/>
    <w:rsid w:val="00867C48"/>
    <w:rsid w:val="008734E1"/>
    <w:rsid w:val="0087596B"/>
    <w:rsid w:val="00882847"/>
    <w:rsid w:val="0088432B"/>
    <w:rsid w:val="008A7BEF"/>
    <w:rsid w:val="008E09D8"/>
    <w:rsid w:val="008F00CF"/>
    <w:rsid w:val="009005E4"/>
    <w:rsid w:val="00906058"/>
    <w:rsid w:val="00920155"/>
    <w:rsid w:val="00931F7A"/>
    <w:rsid w:val="00934AD1"/>
    <w:rsid w:val="00941189"/>
    <w:rsid w:val="00952504"/>
    <w:rsid w:val="00952AC8"/>
    <w:rsid w:val="00954C76"/>
    <w:rsid w:val="00955351"/>
    <w:rsid w:val="009605F5"/>
    <w:rsid w:val="009717D4"/>
    <w:rsid w:val="0097365C"/>
    <w:rsid w:val="00974B9A"/>
    <w:rsid w:val="00984B94"/>
    <w:rsid w:val="009E2B21"/>
    <w:rsid w:val="009E4A7D"/>
    <w:rsid w:val="009E75B7"/>
    <w:rsid w:val="009E7AC8"/>
    <w:rsid w:val="009F587F"/>
    <w:rsid w:val="00A047A5"/>
    <w:rsid w:val="00A104BF"/>
    <w:rsid w:val="00A227F8"/>
    <w:rsid w:val="00A36A7B"/>
    <w:rsid w:val="00A52C4A"/>
    <w:rsid w:val="00A54700"/>
    <w:rsid w:val="00A55584"/>
    <w:rsid w:val="00A85201"/>
    <w:rsid w:val="00A90DC8"/>
    <w:rsid w:val="00A95993"/>
    <w:rsid w:val="00AA7665"/>
    <w:rsid w:val="00AB1009"/>
    <w:rsid w:val="00AB1992"/>
    <w:rsid w:val="00AC0373"/>
    <w:rsid w:val="00AC1B67"/>
    <w:rsid w:val="00AE1515"/>
    <w:rsid w:val="00AF02FF"/>
    <w:rsid w:val="00B14B80"/>
    <w:rsid w:val="00B40787"/>
    <w:rsid w:val="00BC4D2F"/>
    <w:rsid w:val="00BD0342"/>
    <w:rsid w:val="00BD34F2"/>
    <w:rsid w:val="00BE02F2"/>
    <w:rsid w:val="00BE643F"/>
    <w:rsid w:val="00C13344"/>
    <w:rsid w:val="00C21B46"/>
    <w:rsid w:val="00C46AAC"/>
    <w:rsid w:val="00C576AD"/>
    <w:rsid w:val="00C7151E"/>
    <w:rsid w:val="00C82B6C"/>
    <w:rsid w:val="00C843A2"/>
    <w:rsid w:val="00C90EF8"/>
    <w:rsid w:val="00CA408C"/>
    <w:rsid w:val="00CA4EB1"/>
    <w:rsid w:val="00CD7176"/>
    <w:rsid w:val="00CF7CD7"/>
    <w:rsid w:val="00D52034"/>
    <w:rsid w:val="00D543AB"/>
    <w:rsid w:val="00D607C4"/>
    <w:rsid w:val="00D67B54"/>
    <w:rsid w:val="00D933FC"/>
    <w:rsid w:val="00D94478"/>
    <w:rsid w:val="00DA2A1B"/>
    <w:rsid w:val="00E12A41"/>
    <w:rsid w:val="00E7203E"/>
    <w:rsid w:val="00E90E19"/>
    <w:rsid w:val="00E93EB4"/>
    <w:rsid w:val="00EA05D0"/>
    <w:rsid w:val="00EA1972"/>
    <w:rsid w:val="00EA6400"/>
    <w:rsid w:val="00EB003B"/>
    <w:rsid w:val="00ED1DEC"/>
    <w:rsid w:val="00ED308F"/>
    <w:rsid w:val="00EE4FD0"/>
    <w:rsid w:val="00EE6762"/>
    <w:rsid w:val="00EF352F"/>
    <w:rsid w:val="00F15137"/>
    <w:rsid w:val="00F3491D"/>
    <w:rsid w:val="00F37A94"/>
    <w:rsid w:val="00F6310E"/>
    <w:rsid w:val="00F83BEC"/>
    <w:rsid w:val="00F83D22"/>
    <w:rsid w:val="00FA27C5"/>
    <w:rsid w:val="00FA5283"/>
    <w:rsid w:val="00FB3602"/>
    <w:rsid w:val="00FD13B9"/>
    <w:rsid w:val="00FF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78A326"/>
  <w15:chartTrackingRefBased/>
  <w15:docId w15:val="{D1061CAF-C190-4C9E-BC08-6CF96C5E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lang w:val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i/>
      <w:sz w:val="24"/>
      <w:u w:val="single"/>
      <w:lang w:val="hr-HR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4"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  <w:lang w:val="hr-HR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i/>
      <w:sz w:val="28"/>
      <w:lang w:val="hr-HR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Bookman Old Style" w:hAnsi="Bookman Old Style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Normal"/>
    <w:pPr>
      <w:pBdr>
        <w:left w:val="single" w:sz="18" w:space="1" w:color="auto"/>
      </w:pBdr>
    </w:pPr>
  </w:style>
  <w:style w:type="paragraph" w:customStyle="1" w:styleId="Print-ReverseHeader">
    <w:name w:val="Print- Reverse Header"/>
    <w:basedOn w:val="Normal"/>
    <w:next w:val="Print-FromToSubjectDate"/>
    <w:pPr>
      <w:pBdr>
        <w:left w:val="single" w:sz="18" w:space="1" w:color="auto"/>
      </w:pBdr>
      <w:shd w:val="pct12" w:color="auto" w:fill="auto"/>
    </w:pPr>
    <w:rPr>
      <w:b/>
      <w:sz w:val="22"/>
    </w:rPr>
  </w:style>
  <w:style w:type="paragraph" w:customStyle="1" w:styleId="ReplyForwardHeaders">
    <w:name w:val="Reply/Forward Headers"/>
    <w:basedOn w:val="Normal"/>
    <w:next w:val="ReplyForwardToFromDate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Normal"/>
    <w:pPr>
      <w:pBdr>
        <w:left w:val="single" w:sz="18" w:space="1" w:color="auto"/>
      </w:pBdr>
    </w:pPr>
  </w:style>
  <w:style w:type="paragraph" w:styleId="BodyTextIndent">
    <w:name w:val="Body Text Indent"/>
    <w:basedOn w:val="Normal"/>
    <w:pPr>
      <w:ind w:firstLine="360"/>
      <w:jc w:val="both"/>
    </w:pPr>
    <w:rPr>
      <w:sz w:val="24"/>
      <w:lang w:val="hr-HR"/>
    </w:rPr>
  </w:style>
  <w:style w:type="paragraph" w:styleId="BodyText">
    <w:name w:val="Body Text"/>
    <w:basedOn w:val="Normal"/>
    <w:pPr>
      <w:jc w:val="both"/>
    </w:pPr>
    <w:rPr>
      <w:sz w:val="24"/>
      <w:lang w:val="hr-HR"/>
    </w:rPr>
  </w:style>
  <w:style w:type="paragraph" w:styleId="BodyText2">
    <w:name w:val="Body Text 2"/>
    <w:basedOn w:val="Normal"/>
    <w:pPr>
      <w:jc w:val="center"/>
    </w:pPr>
    <w:rPr>
      <w:rFonts w:ascii="Bookman Old Style" w:hAnsi="Bookman Old Style"/>
      <w:b/>
      <w:bCs/>
      <w:sz w:val="24"/>
      <w:lang w:val="hr-HR"/>
    </w:rPr>
  </w:style>
  <w:style w:type="paragraph" w:styleId="BalloonText">
    <w:name w:val="Balloon Text"/>
    <w:basedOn w:val="Normal"/>
    <w:semiHidden/>
    <w:rsid w:val="008734E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215D3"/>
    <w:rPr>
      <w:strike w:val="0"/>
      <w:dstrike w:val="0"/>
      <w:color w:val="2C68A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215D3"/>
    <w:pPr>
      <w:spacing w:before="150" w:after="225"/>
    </w:pPr>
    <w:rPr>
      <w:rFonts w:ascii="Times New Roman" w:hAnsi="Times New Roman"/>
      <w:sz w:val="24"/>
      <w:szCs w:val="24"/>
      <w:lang w:val="hr-HR"/>
    </w:rPr>
  </w:style>
  <w:style w:type="character" w:styleId="Strong">
    <w:name w:val="Strong"/>
    <w:uiPriority w:val="22"/>
    <w:qFormat/>
    <w:rsid w:val="001215D3"/>
    <w:rPr>
      <w:b/>
      <w:bCs/>
    </w:rPr>
  </w:style>
  <w:style w:type="paragraph" w:styleId="Header">
    <w:name w:val="header"/>
    <w:basedOn w:val="Normal"/>
    <w:link w:val="HeaderChar"/>
    <w:uiPriority w:val="99"/>
    <w:rsid w:val="001215D3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1215D3"/>
    <w:rPr>
      <w:rFonts w:ascii="Arial" w:hAnsi="Arial"/>
      <w:lang w:val="en-US"/>
    </w:rPr>
  </w:style>
  <w:style w:type="paragraph" w:styleId="Footer">
    <w:name w:val="footer"/>
    <w:basedOn w:val="Normal"/>
    <w:link w:val="FooterChar"/>
    <w:rsid w:val="001215D3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ooterChar">
    <w:name w:val="Footer Char"/>
    <w:link w:val="Footer"/>
    <w:rsid w:val="001215D3"/>
    <w:rPr>
      <w:rFonts w:ascii="Arial" w:hAnsi="Arial"/>
      <w:lang w:val="en-US"/>
    </w:rPr>
  </w:style>
  <w:style w:type="character" w:styleId="FollowedHyperlink">
    <w:name w:val="FollowedHyperlink"/>
    <w:rsid w:val="006A442A"/>
    <w:rPr>
      <w:color w:val="954F72"/>
      <w:u w:val="single"/>
    </w:rPr>
  </w:style>
  <w:style w:type="character" w:styleId="PageNumber">
    <w:name w:val="page number"/>
    <w:uiPriority w:val="99"/>
    <w:unhideWhenUsed/>
    <w:rsid w:val="000E5CBA"/>
    <w:rPr>
      <w:rFonts w:eastAsia="Times New Roman" w:cs="Times New Roman"/>
      <w:bCs w:val="0"/>
      <w:iCs w:val="0"/>
      <w:szCs w:val="22"/>
      <w:lang w:val="en-US"/>
    </w:rPr>
  </w:style>
  <w:style w:type="character" w:styleId="CommentReference">
    <w:name w:val="annotation reference"/>
    <w:rsid w:val="001D28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284B"/>
  </w:style>
  <w:style w:type="character" w:customStyle="1" w:styleId="CommentTextChar">
    <w:name w:val="Comment Text Char"/>
    <w:link w:val="CommentText"/>
    <w:rsid w:val="001D284B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1D284B"/>
    <w:rPr>
      <w:b/>
      <w:bCs/>
    </w:rPr>
  </w:style>
  <w:style w:type="character" w:customStyle="1" w:styleId="CommentSubjectChar">
    <w:name w:val="Comment Subject Char"/>
    <w:link w:val="CommentSubject"/>
    <w:rsid w:val="001D284B"/>
    <w:rPr>
      <w:rFonts w:ascii="Arial" w:hAnsi="Arial"/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B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9CCDA09-37A2-470B-BAB5-EE381817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</Template>
  <TotalTime>6</TotalTime>
  <Pages>1</Pages>
  <Words>154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Email Template</vt:lpstr>
      <vt:lpstr>Email Template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</dc:title>
  <dc:subject/>
  <dc:creator>Darka Donadić</dc:creator>
  <cp:keywords/>
  <cp:lastModifiedBy>Gordana Bošnjaković</cp:lastModifiedBy>
  <cp:revision>5</cp:revision>
  <cp:lastPrinted>2013-09-05T09:28:00Z</cp:lastPrinted>
  <dcterms:created xsi:type="dcterms:W3CDTF">2024-07-22T11:13:00Z</dcterms:created>
  <dcterms:modified xsi:type="dcterms:W3CDTF">2026-09-01T13:13:00Z</dcterms:modified>
</cp:coreProperties>
</file>